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Дата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790F71">
        <w:rPr>
          <w:rFonts w:ascii="Times New Roman" w:hAnsi="Times New Roman" w:cs="Times New Roman"/>
          <w:sz w:val="28"/>
          <w:szCs w:val="28"/>
        </w:rPr>
        <w:t xml:space="preserve"> 06</w:t>
      </w:r>
      <w:bookmarkStart w:id="0" w:name="_GoBack"/>
      <w:bookmarkEnd w:id="0"/>
      <w:r w:rsidR="00701B6B">
        <w:rPr>
          <w:rFonts w:ascii="Times New Roman" w:hAnsi="Times New Roman" w:cs="Times New Roman"/>
          <w:sz w:val="28"/>
          <w:szCs w:val="28"/>
        </w:rPr>
        <w:t>.10</w:t>
      </w:r>
      <w:r w:rsidR="00D93EA7">
        <w:rPr>
          <w:rFonts w:ascii="Times New Roman" w:hAnsi="Times New Roman" w:cs="Times New Roman"/>
          <w:sz w:val="28"/>
          <w:szCs w:val="28"/>
        </w:rPr>
        <w:t>.20</w:t>
      </w:r>
      <w:r w:rsidR="00777B9C">
        <w:rPr>
          <w:rFonts w:ascii="Times New Roman" w:hAnsi="Times New Roman" w:cs="Times New Roman"/>
          <w:sz w:val="28"/>
          <w:szCs w:val="28"/>
        </w:rPr>
        <w:t>21, занятие № 6</w:t>
      </w:r>
    </w:p>
    <w:p w:rsidR="00600E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Г</w:t>
      </w:r>
      <w:r w:rsidR="00F67098" w:rsidRPr="002862CA">
        <w:rPr>
          <w:rFonts w:ascii="Times New Roman" w:hAnsi="Times New Roman" w:cs="Times New Roman"/>
          <w:sz w:val="28"/>
          <w:szCs w:val="28"/>
          <w:u w:val="single"/>
        </w:rPr>
        <w:t>руппа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8377DA">
        <w:rPr>
          <w:rFonts w:ascii="Times New Roman" w:hAnsi="Times New Roman" w:cs="Times New Roman"/>
          <w:sz w:val="28"/>
          <w:szCs w:val="28"/>
        </w:rPr>
        <w:t xml:space="preserve"> 1 Т</w:t>
      </w:r>
      <w:r w:rsidR="00E056C1">
        <w:rPr>
          <w:rFonts w:ascii="Times New Roman" w:hAnsi="Times New Roman" w:cs="Times New Roman"/>
          <w:sz w:val="28"/>
          <w:szCs w:val="28"/>
        </w:rPr>
        <w:t>Э</w:t>
      </w:r>
      <w:r w:rsidR="008377DA">
        <w:rPr>
          <w:rFonts w:ascii="Times New Roman" w:hAnsi="Times New Roman" w:cs="Times New Roman"/>
          <w:sz w:val="28"/>
          <w:szCs w:val="28"/>
        </w:rPr>
        <w:t>М</w:t>
      </w:r>
      <w:r w:rsidR="00E056C1">
        <w:rPr>
          <w:rFonts w:ascii="Times New Roman" w:hAnsi="Times New Roman" w:cs="Times New Roman"/>
          <w:sz w:val="28"/>
          <w:szCs w:val="28"/>
        </w:rPr>
        <w:t xml:space="preserve">  (1 подгруппа)</w:t>
      </w:r>
    </w:p>
    <w:p w:rsidR="008215E0" w:rsidRDefault="00600EE0" w:rsidP="00EE0B23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Дисциплина</w:t>
      </w:r>
      <w:r w:rsidR="002862CA">
        <w:rPr>
          <w:rFonts w:ascii="Times New Roman" w:hAnsi="Times New Roman" w:cs="Times New Roman"/>
          <w:sz w:val="28"/>
          <w:szCs w:val="28"/>
        </w:rPr>
        <w:t>:</w:t>
      </w:r>
      <w:r w:rsidR="001A493D">
        <w:rPr>
          <w:rFonts w:ascii="Times New Roman" w:hAnsi="Times New Roman" w:cs="Times New Roman"/>
          <w:sz w:val="28"/>
          <w:szCs w:val="28"/>
        </w:rPr>
        <w:t xml:space="preserve"> </w:t>
      </w:r>
      <w:r w:rsidR="00701B6B">
        <w:rPr>
          <w:rFonts w:ascii="Times New Roman" w:hAnsi="Times New Roman" w:cs="Times New Roman"/>
          <w:sz w:val="28"/>
          <w:szCs w:val="28"/>
        </w:rPr>
        <w:t>ОДБ.01</w:t>
      </w:r>
      <w:r w:rsidR="00EE0B23" w:rsidRPr="00826548">
        <w:rPr>
          <w:rFonts w:ascii="Times New Roman" w:hAnsi="Times New Roman" w:cs="Times New Roman"/>
          <w:sz w:val="28"/>
          <w:szCs w:val="28"/>
        </w:rPr>
        <w:t xml:space="preserve"> Русский язык </w:t>
      </w:r>
    </w:p>
    <w:p w:rsidR="00EE0B23" w:rsidRPr="00826548" w:rsidRDefault="008215E0" w:rsidP="00EE0B23">
      <w:pPr>
        <w:rPr>
          <w:rFonts w:ascii="Times New Roman" w:hAnsi="Times New Roman" w:cs="Times New Roman"/>
          <w:sz w:val="28"/>
          <w:szCs w:val="28"/>
        </w:rPr>
      </w:pPr>
      <w:r w:rsidRPr="008215E0">
        <w:rPr>
          <w:rFonts w:ascii="Times New Roman" w:hAnsi="Times New Roman" w:cs="Times New Roman"/>
          <w:sz w:val="28"/>
          <w:szCs w:val="28"/>
          <w:u w:val="single"/>
        </w:rPr>
        <w:t>Преподаватель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E0B23" w:rsidRPr="00826548">
        <w:rPr>
          <w:rFonts w:ascii="Times New Roman" w:hAnsi="Times New Roman" w:cs="Times New Roman"/>
          <w:sz w:val="28"/>
          <w:szCs w:val="28"/>
        </w:rPr>
        <w:t>Золотухина Е.Ю.</w:t>
      </w:r>
    </w:p>
    <w:p w:rsidR="00EE0B23" w:rsidRDefault="00EE0B23" w:rsidP="00614C85">
      <w:pPr>
        <w:rPr>
          <w:rFonts w:ascii="Times New Roman" w:hAnsi="Times New Roman" w:cs="Times New Roman"/>
          <w:sz w:val="28"/>
          <w:szCs w:val="28"/>
        </w:rPr>
      </w:pPr>
      <w:r w:rsidRPr="002862CA">
        <w:rPr>
          <w:rFonts w:ascii="Times New Roman" w:hAnsi="Times New Roman" w:cs="Times New Roman"/>
          <w:sz w:val="28"/>
          <w:szCs w:val="28"/>
          <w:u w:val="single"/>
        </w:rPr>
        <w:t>Тема</w:t>
      </w:r>
      <w:r w:rsidRPr="00826548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A493D" w:rsidRPr="001A493D">
        <w:rPr>
          <w:rFonts w:ascii="Times New Roman" w:hAnsi="Times New Roman" w:cs="Times New Roman"/>
          <w:i/>
          <w:sz w:val="28"/>
          <w:szCs w:val="28"/>
          <w:u w:val="single"/>
        </w:rPr>
        <w:t>Морфемика</w:t>
      </w:r>
      <w:proofErr w:type="spellEnd"/>
      <w:r w:rsidR="001A493D" w:rsidRPr="001A493D">
        <w:rPr>
          <w:rFonts w:ascii="Times New Roman" w:hAnsi="Times New Roman" w:cs="Times New Roman"/>
          <w:i/>
          <w:sz w:val="28"/>
          <w:szCs w:val="28"/>
          <w:u w:val="single"/>
        </w:rPr>
        <w:t>. Система морфем русского языка.</w:t>
      </w:r>
    </w:p>
    <w:p w:rsidR="001A493D" w:rsidRDefault="001A493D" w:rsidP="001A493D">
      <w:pPr>
        <w:ind w:left="-426"/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6359525" cy="102622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102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E0" w:rsidRDefault="00600EE0" w:rsidP="00EE0B23">
      <w:pP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</w:pPr>
      <w:r w:rsidRPr="002862CA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t>Задачи:</w:t>
      </w:r>
    </w:p>
    <w:p w:rsidR="00614A82" w:rsidRPr="00614A82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Научить самостоятельно и аргументировано</w:t>
      </w:r>
      <w:proofErr w:type="gramEnd"/>
      <w:r w:rsidRPr="00614A8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оценивать свои действия   при выполнении проблемного задания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0F37E5" w:rsidRPr="000F37E5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Сформировать умение строить </w:t>
      </w:r>
      <w:proofErr w:type="gramStart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логическое рассуждение</w:t>
      </w:r>
      <w:proofErr w:type="gramEnd"/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при </w:t>
      </w:r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морфемном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разборе слова</w:t>
      </w:r>
      <w:r w:rsid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;</w:t>
      </w:r>
    </w:p>
    <w:p w:rsidR="00614A82" w:rsidRPr="00701B6B" w:rsidRDefault="00614A82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Научить </w:t>
      </w:r>
      <w:proofErr w:type="gramStart"/>
      <w:r w:rsidR="000F37E5" w:rsidRPr="000F37E5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правильно</w:t>
      </w:r>
      <w:proofErr w:type="gramEnd"/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выполнять </w:t>
      </w:r>
      <w:r w:rsidR="001A493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морфемный</w:t>
      </w:r>
      <w:r w:rsidR="00701B6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разбор слова;</w:t>
      </w:r>
    </w:p>
    <w:p w:rsidR="00701B6B" w:rsidRPr="00701B6B" w:rsidRDefault="00701B6B" w:rsidP="00614A82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1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применять правила орфоэпии при произношении слов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F37E5" w:rsidRDefault="000F37E5" w:rsidP="000F37E5">
      <w:pPr>
        <w:rPr>
          <w:rFonts w:ascii="Times New Roman" w:hAnsi="Times New Roman" w:cs="Times New Roman"/>
          <w:sz w:val="28"/>
          <w:szCs w:val="28"/>
        </w:rPr>
      </w:pPr>
    </w:p>
    <w:p w:rsidR="000F37E5" w:rsidRPr="000F37E5" w:rsidRDefault="000F37E5" w:rsidP="000F37E5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F37E5">
        <w:rPr>
          <w:rFonts w:ascii="Times New Roman" w:hAnsi="Times New Roman" w:cs="Times New Roman"/>
          <w:b/>
          <w:sz w:val="28"/>
          <w:szCs w:val="28"/>
          <w:u w:val="single"/>
        </w:rPr>
        <w:t>Задания:</w:t>
      </w:r>
    </w:p>
    <w:p w:rsidR="006F666B" w:rsidRDefault="00701B6B" w:rsidP="00701B6B">
      <w:pPr>
        <w:pStyle w:val="a5"/>
        <w:numPr>
          <w:ilvl w:val="0"/>
          <w:numId w:val="6"/>
        </w:num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701B6B">
        <w:rPr>
          <w:rFonts w:ascii="Times New Roman" w:hAnsi="Times New Roman" w:cs="Times New Roman"/>
          <w:b/>
          <w:color w:val="FF0000"/>
          <w:sz w:val="32"/>
          <w:szCs w:val="32"/>
        </w:rPr>
        <w:t>Изучите теоретический материал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и выполните краткий конспект.</w:t>
      </w:r>
    </w:p>
    <w:p w:rsidR="00701B6B" w:rsidRPr="00701B6B" w:rsidRDefault="001A493D" w:rsidP="001A493D">
      <w:pPr>
        <w:ind w:left="-142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940425" cy="3044017"/>
            <wp:effectExtent l="19050" t="0" r="317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991" w:rsidRDefault="001A493D" w:rsidP="00701B6B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2961920"/>
            <wp:effectExtent l="19050" t="0" r="3175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6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985426" w:rsidRDefault="00985426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211F44" w:rsidRPr="001A493D" w:rsidRDefault="001A493D" w:rsidP="001A493D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Выполните упражнения.</w:t>
      </w:r>
    </w:p>
    <w:p w:rsidR="00211F44" w:rsidRDefault="001A493D" w:rsidP="006674B3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u w:val="single"/>
          <w:lang w:eastAsia="ru-RU"/>
        </w:rPr>
        <w:drawing>
          <wp:inline distT="0" distB="0" distL="0" distR="0">
            <wp:extent cx="5940425" cy="4820826"/>
            <wp:effectExtent l="19050" t="0" r="317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493D" w:rsidRDefault="001A493D" w:rsidP="00211F44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</w:p>
    <w:p w:rsidR="00E95181" w:rsidRDefault="00E95181" w:rsidP="00E9518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t>Составьте краткий конспект.</w:t>
      </w:r>
    </w:p>
    <w:p w:rsid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 w:rsidRPr="00E95181"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652135" cy="8756719"/>
            <wp:effectExtent l="19050" t="0" r="5715" b="0"/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32" cy="875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lastRenderedPageBreak/>
        <w:drawing>
          <wp:inline distT="0" distB="0" distL="0" distR="0">
            <wp:extent cx="5940425" cy="2733755"/>
            <wp:effectExtent l="19050" t="0" r="317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E95181">
      <w:pPr>
        <w:pStyle w:val="a5"/>
        <w:numPr>
          <w:ilvl w:val="0"/>
          <w:numId w:val="6"/>
        </w:num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t>Выполните упражнения</w:t>
      </w:r>
    </w:p>
    <w:p w:rsidR="00E95181" w:rsidRPr="00E95181" w:rsidRDefault="00E95181" w:rsidP="00E95181">
      <w:pPr>
        <w:pStyle w:val="a5"/>
        <w:ind w:left="-426"/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2130963"/>
            <wp:effectExtent l="19050" t="0" r="3175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30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181" w:rsidRDefault="00E95181" w:rsidP="00211F44">
      <w:pPr>
        <w:jc w:val="both"/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u w:val="single"/>
          <w:lang w:eastAsia="ru-RU"/>
        </w:rPr>
        <w:drawing>
          <wp:inline distT="0" distB="0" distL="0" distR="0">
            <wp:extent cx="5940425" cy="1594058"/>
            <wp:effectExtent l="19050" t="0" r="317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4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6C1" w:rsidRDefault="00E056C1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5. Перейдите по ссылке: </w:t>
      </w:r>
    </w:p>
    <w:p w:rsidR="00E056C1" w:rsidRDefault="00E056C1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hyperlink r:id="rId16" w:history="1">
        <w:r w:rsidRPr="000F71E2">
          <w:rPr>
            <w:rStyle w:val="a6"/>
            <w:rFonts w:ascii="Times New Roman" w:hAnsi="Times New Roman" w:cs="Times New Roman"/>
            <w:b/>
            <w:sz w:val="32"/>
            <w:szCs w:val="32"/>
          </w:rPr>
          <w:t>https://www.yaklass.ru/p/russky-yazik/10-klass/morfemika-i-slovoobrazovanie-10535/sostav-slova-10536/tv-fa82bb45-89b7-4ff5-b44d-3913be56</w:t>
        </w:r>
        <w:r w:rsidRPr="000F71E2">
          <w:rPr>
            <w:rStyle w:val="a6"/>
            <w:rFonts w:ascii="Times New Roman" w:hAnsi="Times New Roman" w:cs="Times New Roman"/>
            <w:b/>
            <w:sz w:val="32"/>
            <w:szCs w:val="32"/>
          </w:rPr>
          <w:t>8</w:t>
        </w:r>
        <w:r w:rsidRPr="000F71E2">
          <w:rPr>
            <w:rStyle w:val="a6"/>
            <w:rFonts w:ascii="Times New Roman" w:hAnsi="Times New Roman" w:cs="Times New Roman"/>
            <w:b/>
            <w:sz w:val="32"/>
            <w:szCs w:val="32"/>
          </w:rPr>
          <w:t>4f2</w:t>
        </w:r>
      </w:hyperlink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</w:p>
    <w:p w:rsidR="00E056C1" w:rsidRDefault="00E056C1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056C1">
        <w:rPr>
          <w:rFonts w:ascii="Times New Roman" w:hAnsi="Times New Roman" w:cs="Times New Roman"/>
          <w:b/>
          <w:i/>
          <w:color w:val="FF0000"/>
          <w:sz w:val="32"/>
          <w:szCs w:val="32"/>
        </w:rPr>
        <w:t>выполните тестовые задания, скриншот результатов теста прислать отдельным файлом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.</w:t>
      </w:r>
    </w:p>
    <w:p w:rsidR="00E95181" w:rsidRDefault="00E95181" w:rsidP="00E95181">
      <w:pPr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Домашнее задание:</w: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4902200" cy="2081285"/>
            <wp:effectExtent l="19050" t="0" r="0" b="0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08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74B3" w:rsidRDefault="00211F44" w:rsidP="006674B3">
      <w:pPr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 xml:space="preserve">Обратная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связь</w:t>
      </w:r>
      <w:proofErr w:type="gramStart"/>
      <w:r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се</w:t>
      </w:r>
      <w:proofErr w:type="spellEnd"/>
      <w:r w:rsidR="005A1FDF">
        <w:rPr>
          <w:rFonts w:ascii="Times New Roman" w:hAnsi="Times New Roman" w:cs="Times New Roman"/>
          <w:sz w:val="28"/>
          <w:szCs w:val="28"/>
        </w:rPr>
        <w:t xml:space="preserve"> задания</w:t>
      </w:r>
      <w:r w:rsidR="00185991">
        <w:rPr>
          <w:rFonts w:ascii="Times New Roman" w:hAnsi="Times New Roman" w:cs="Times New Roman"/>
          <w:sz w:val="28"/>
          <w:szCs w:val="28"/>
        </w:rPr>
        <w:t xml:space="preserve"> нужно выполня</w:t>
      </w:r>
      <w:r w:rsidR="006674B3">
        <w:rPr>
          <w:rFonts w:ascii="Times New Roman" w:hAnsi="Times New Roman" w:cs="Times New Roman"/>
          <w:sz w:val="28"/>
          <w:szCs w:val="28"/>
        </w:rPr>
        <w:t xml:space="preserve">ть в рабочих тетрадях,  фотографировать и отправлять на электронную почту преподавателя - </w:t>
      </w:r>
      <w:hyperlink r:id="rId18" w:history="1"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zolotozenja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83@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mail</w:t>
        </w:r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</w:rPr>
          <w:t>.</w:t>
        </w:r>
        <w:proofErr w:type="spellStart"/>
        <w:r w:rsidR="005A1FDF" w:rsidRPr="001724EF">
          <w:rPr>
            <w:rStyle w:val="a6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  <w:proofErr w:type="spellEnd"/>
      </w:hyperlink>
    </w:p>
    <w:p w:rsidR="006674B3" w:rsidRPr="00D93EA7" w:rsidRDefault="006674B3" w:rsidP="006674B3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В теме</w:t>
      </w:r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письма указывать ФИО, предмет (</w:t>
      </w:r>
      <w:proofErr w:type="spell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рус</w:t>
      </w:r>
      <w:proofErr w:type="gramStart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.я</w:t>
      </w:r>
      <w:proofErr w:type="gram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</w:t>
      </w:r>
      <w:proofErr w:type="spellEnd"/>
      <w:r w:rsidRPr="00D93EA7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) и дату, за которую выполнена работа.  </w:t>
      </w:r>
    </w:p>
    <w:p w:rsidR="006674B3" w:rsidRPr="00614C85" w:rsidRDefault="00777B9C" w:rsidP="006674B3">
      <w:pP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Срок до 08</w:t>
      </w:r>
      <w:r w:rsidR="00211F44" w:rsidRPr="00614C85"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.10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u w:val="single"/>
        </w:rPr>
        <w:t>.2021</w:t>
      </w:r>
    </w:p>
    <w:p w:rsidR="002862CA" w:rsidRPr="002862CA" w:rsidRDefault="002862CA" w:rsidP="002862CA">
      <w:pP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862CA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Основные источники:</w:t>
      </w:r>
    </w:p>
    <w:p w:rsidR="00662DD6" w:rsidRPr="008215E0" w:rsidRDefault="008215E0" w:rsidP="008215E0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1.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Власенков А.И.,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Рыбченкова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Л.М. «Русский язык и литература». - М.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Просвещение,  2016.</w:t>
      </w:r>
    </w:p>
    <w:p w:rsidR="002862CA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2.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Греков В.Ф., Крючков С.Е., Чешко Л.А. Пособие для занятий по русскому </w:t>
      </w:r>
      <w:proofErr w:type="spell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языку</w:t>
      </w:r>
      <w:proofErr w:type="gramStart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.-</w:t>
      </w:r>
      <w:proofErr w:type="gram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М.:Просвещение</w:t>
      </w:r>
      <w:proofErr w:type="spellEnd"/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, 1984</w:t>
      </w:r>
    </w:p>
    <w:p w:rsidR="008215E0" w:rsidRPr="008215E0" w:rsidRDefault="008215E0" w:rsidP="008215E0">
      <w:pPr>
        <w:tabs>
          <w:tab w:val="left" w:pos="0"/>
        </w:tabs>
        <w:suppressAutoHyphens/>
        <w:spacing w:after="0"/>
        <w:jc w:val="both"/>
        <w:rPr>
          <w:i/>
          <w:sz w:val="28"/>
          <w:szCs w:val="28"/>
        </w:rPr>
      </w:pPr>
      <w:r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>3.</w:t>
      </w:r>
      <w:r w:rsidR="002862CA" w:rsidRPr="008215E0">
        <w:rPr>
          <w:rStyle w:val="a6"/>
          <w:rFonts w:ascii="Times New Roman" w:eastAsia="Calibri" w:hAnsi="Times New Roman" w:cs="Times New Roman"/>
          <w:color w:val="000000"/>
          <w:sz w:val="28"/>
          <w:szCs w:val="28"/>
          <w:u w:val="none"/>
        </w:rPr>
        <w:t xml:space="preserve">Гольцова Н.Г, </w:t>
      </w:r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«Русский язык и </w:t>
      </w:r>
      <w:proofErr w:type="spell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литература»</w:t>
      </w:r>
      <w:proofErr w:type="gramStart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>усский</w:t>
      </w:r>
      <w:proofErr w:type="spellEnd"/>
      <w:r w:rsidR="002862CA" w:rsidRPr="008215E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язык</w:t>
      </w:r>
    </w:p>
    <w:p w:rsidR="008215E0" w:rsidRPr="008215E0" w:rsidRDefault="002862CA" w:rsidP="008215E0">
      <w:pPr>
        <w:tabs>
          <w:tab w:val="left" w:pos="0"/>
        </w:tabs>
        <w:suppressAutoHyphens/>
        <w:spacing w:after="0"/>
        <w:ind w:left="360"/>
        <w:jc w:val="both"/>
        <w:rPr>
          <w:b/>
          <w:i/>
          <w:sz w:val="28"/>
          <w:szCs w:val="28"/>
          <w:u w:val="single"/>
        </w:rPr>
      </w:pPr>
      <w:r w:rsidRPr="008215E0">
        <w:rPr>
          <w:b/>
          <w:i/>
          <w:sz w:val="28"/>
          <w:szCs w:val="28"/>
          <w:u w:val="single"/>
        </w:rPr>
        <w:t>Электронные образовательные ресурсы:</w:t>
      </w:r>
    </w:p>
    <w:p w:rsidR="002862CA" w:rsidRPr="007C506F" w:rsidRDefault="002862CA" w:rsidP="002862CA">
      <w:pPr>
        <w:tabs>
          <w:tab w:val="left" w:pos="174"/>
        </w:tabs>
        <w:jc w:val="both"/>
        <w:rPr>
          <w:rStyle w:val="a6"/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1) Власенков А.И. Русский язык и литература. Русский язык 10-11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[Электронный ресурс]: Учебник / А.И. Власенков, Л.М. </w:t>
      </w:r>
      <w:proofErr w:type="spellStart"/>
      <w:r w:rsidRPr="007C506F">
        <w:rPr>
          <w:rFonts w:ascii="Times New Roman" w:hAnsi="Times New Roman" w:cs="Times New Roman"/>
          <w:sz w:val="28"/>
          <w:szCs w:val="28"/>
        </w:rPr>
        <w:t>Рыбченкова</w:t>
      </w:r>
      <w:proofErr w:type="spellEnd"/>
      <w:r w:rsidRPr="007C506F">
        <w:rPr>
          <w:rFonts w:ascii="Times New Roman" w:hAnsi="Times New Roman" w:cs="Times New Roman"/>
          <w:sz w:val="28"/>
          <w:szCs w:val="28"/>
        </w:rPr>
        <w:t xml:space="preserve">. – 3-е изд. -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</w:rPr>
        <w:t xml:space="preserve">Просвещение, </w:t>
      </w:r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2009. – 287 с. –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hyperlink r:id="rId19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www.alleng.ru/d/rusl/rusl129.htm</w:t>
        </w:r>
      </w:hyperlink>
      <w:r w:rsidRPr="007C506F">
        <w:rPr>
          <w:rStyle w:val="a6"/>
          <w:rFonts w:ascii="Times New Roman" w:hAnsi="Times New Roman" w:cs="Times New Roman"/>
          <w:sz w:val="28"/>
          <w:szCs w:val="28"/>
        </w:rPr>
        <w:t xml:space="preserve">. </w:t>
      </w:r>
    </w:p>
    <w:p w:rsidR="002862CA" w:rsidRPr="007C506F" w:rsidRDefault="002862CA" w:rsidP="002862CA">
      <w:pPr>
        <w:pStyle w:val="1"/>
        <w:tabs>
          <w:tab w:val="clear" w:pos="720"/>
          <w:tab w:val="left" w:pos="174"/>
        </w:tabs>
        <w:ind w:left="284" w:firstLine="0"/>
        <w:jc w:val="both"/>
        <w:rPr>
          <w:sz w:val="28"/>
          <w:szCs w:val="28"/>
          <w:lang w:eastAsia="ru-RU"/>
        </w:rPr>
      </w:pPr>
      <w:r w:rsidRPr="007C506F">
        <w:rPr>
          <w:sz w:val="28"/>
          <w:szCs w:val="28"/>
          <w:lang w:val="uk-UA" w:eastAsia="ru-RU"/>
        </w:rPr>
        <w:t xml:space="preserve">2)  Греков В.Ф. </w:t>
      </w:r>
      <w:proofErr w:type="spellStart"/>
      <w:r w:rsidRPr="007C506F">
        <w:rPr>
          <w:sz w:val="28"/>
          <w:szCs w:val="28"/>
          <w:lang w:val="uk-UA" w:eastAsia="ru-RU"/>
        </w:rPr>
        <w:t>Русскийязык</w:t>
      </w:r>
      <w:proofErr w:type="spellEnd"/>
      <w:r w:rsidRPr="007C506F">
        <w:rPr>
          <w:sz w:val="28"/>
          <w:szCs w:val="28"/>
          <w:lang w:val="uk-UA" w:eastAsia="ru-RU"/>
        </w:rPr>
        <w:t>. 10-11 кл.</w:t>
      </w:r>
      <w:r w:rsidRPr="007C506F">
        <w:rPr>
          <w:bCs/>
          <w:sz w:val="28"/>
          <w:szCs w:val="28"/>
          <w:lang w:eastAsia="ru-RU"/>
        </w:rPr>
        <w:t xml:space="preserve"> [Электронный ресурс]</w:t>
      </w:r>
      <w:r w:rsidRPr="007C506F">
        <w:rPr>
          <w:sz w:val="28"/>
          <w:szCs w:val="28"/>
          <w:lang w:eastAsia="ru-RU"/>
        </w:rPr>
        <w:t xml:space="preserve">: Учебник. - </w:t>
      </w:r>
      <w:r w:rsidRPr="007C506F">
        <w:rPr>
          <w:sz w:val="28"/>
          <w:szCs w:val="28"/>
          <w:lang w:val="uk-UA" w:eastAsia="ru-RU"/>
        </w:rPr>
        <w:t xml:space="preserve">М.: </w:t>
      </w:r>
      <w:r w:rsidRPr="007C506F">
        <w:rPr>
          <w:sz w:val="28"/>
          <w:szCs w:val="28"/>
          <w:lang w:eastAsia="ru-RU"/>
        </w:rPr>
        <w:t xml:space="preserve">Просвещение, </w:t>
      </w:r>
      <w:r w:rsidRPr="007C506F">
        <w:rPr>
          <w:sz w:val="28"/>
          <w:szCs w:val="28"/>
          <w:lang w:val="uk-UA" w:eastAsia="ru-RU"/>
        </w:rPr>
        <w:t xml:space="preserve">2011. – 368 с.– Режим </w:t>
      </w:r>
      <w:proofErr w:type="spellStart"/>
      <w:r w:rsidRPr="007C506F">
        <w:rPr>
          <w:sz w:val="28"/>
          <w:szCs w:val="28"/>
          <w:lang w:val="uk-UA" w:eastAsia="ru-RU"/>
        </w:rPr>
        <w:t>доступа</w:t>
      </w:r>
      <w:proofErr w:type="spellEnd"/>
      <w:r w:rsidRPr="007C506F">
        <w:rPr>
          <w:sz w:val="28"/>
          <w:szCs w:val="28"/>
          <w:lang w:val="uk-UA" w:eastAsia="ru-RU"/>
        </w:rPr>
        <w:t xml:space="preserve">: </w:t>
      </w:r>
      <w:hyperlink r:id="rId20" w:history="1">
        <w:r w:rsidRPr="007C506F">
          <w:rPr>
            <w:rStyle w:val="a6"/>
            <w:sz w:val="28"/>
            <w:szCs w:val="28"/>
            <w:lang w:val="uk-UA" w:eastAsia="ru-RU"/>
          </w:rPr>
          <w:t>www.alleng.ru/d/rusl/rusl285.htm</w:t>
        </w:r>
      </w:hyperlink>
      <w:r w:rsidRPr="007C506F">
        <w:rPr>
          <w:rStyle w:val="a6"/>
          <w:sz w:val="28"/>
          <w:szCs w:val="28"/>
          <w:lang w:eastAsia="ru-RU"/>
        </w:rPr>
        <w:t>.</w:t>
      </w:r>
    </w:p>
    <w:p w:rsidR="002862CA" w:rsidRPr="007C506F" w:rsidRDefault="002862CA" w:rsidP="002862CA">
      <w:pPr>
        <w:tabs>
          <w:tab w:val="left" w:pos="0"/>
        </w:tabs>
        <w:ind w:left="360"/>
        <w:jc w:val="both"/>
        <w:rPr>
          <w:rStyle w:val="a6"/>
          <w:rFonts w:ascii="Times New Roman" w:eastAsia="Calibri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3) Русский язык </w:t>
      </w:r>
      <w:r w:rsidRPr="007C506F">
        <w:rPr>
          <w:rFonts w:ascii="Times New Roman" w:hAnsi="Times New Roman" w:cs="Times New Roman"/>
          <w:bCs/>
          <w:sz w:val="28"/>
          <w:szCs w:val="28"/>
          <w:lang w:eastAsia="ru-RU"/>
        </w:rPr>
        <w:t>[Электронный ресурс]</w:t>
      </w:r>
      <w:r w:rsidRPr="007C506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: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Учебник для СПО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/ 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П</w:t>
      </w:r>
      <w:proofErr w:type="gramEnd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eastAsia="ru-RU"/>
        </w:rPr>
        <w:t>од ред. Герасименко Н.А.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М.: </w:t>
      </w:r>
      <w:r w:rsidRPr="007C506F">
        <w:rPr>
          <w:rFonts w:ascii="Times New Roman" w:hAnsi="Times New Roman" w:cs="Times New Roman"/>
          <w:sz w:val="28"/>
          <w:szCs w:val="28"/>
          <w:lang w:eastAsia="ru-RU"/>
        </w:rPr>
        <w:t xml:space="preserve">Просвещение, </w:t>
      </w:r>
      <w:r w:rsidRPr="007C506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2013. - 496с. </w:t>
      </w:r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 xml:space="preserve">- Режим </w:t>
      </w:r>
      <w:proofErr w:type="spellStart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доступа</w:t>
      </w:r>
      <w:proofErr w:type="spellEnd"/>
      <w:r w:rsidRPr="007C506F">
        <w:rPr>
          <w:rFonts w:ascii="Times New Roman" w:hAnsi="Times New Roman" w:cs="Times New Roman"/>
          <w:sz w:val="28"/>
          <w:szCs w:val="28"/>
          <w:lang w:val="uk-UA" w:eastAsia="ru-RU"/>
        </w:rPr>
        <w:t>:</w:t>
      </w:r>
      <w:hyperlink r:id="rId21" w:history="1"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http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://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www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alleng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.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edu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/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ruslang</w:t>
        </w:r>
        <w:r w:rsidRPr="007C506F">
          <w:rPr>
            <w:rStyle w:val="a6"/>
            <w:rFonts w:ascii="Times New Roman" w:hAnsi="Times New Roman" w:cs="Times New Roman"/>
            <w:sz w:val="28"/>
            <w:szCs w:val="28"/>
            <w:lang w:val="uk-UA" w:eastAsia="ru-RU"/>
          </w:rPr>
          <w:t>5.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  <w:lang w:eastAsia="ru-RU"/>
          </w:rPr>
          <w:t>htm</w:t>
        </w:r>
        <w:proofErr w:type="spellEnd"/>
      </w:hyperlink>
      <w:r w:rsidRPr="007C506F">
        <w:rPr>
          <w:rStyle w:val="a6"/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2862CA" w:rsidRPr="007C506F" w:rsidRDefault="002862CA" w:rsidP="002862CA">
      <w:pPr>
        <w:ind w:left="36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4)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Гольцева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Н.Г.,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Шамшина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И.В., «Русское Слово».</w:t>
      </w:r>
      <w:r w:rsidRPr="007C506F">
        <w:rPr>
          <w:rFonts w:ascii="Times New Roman" w:hAnsi="Times New Roman" w:cs="Times New Roman"/>
          <w:sz w:val="28"/>
          <w:szCs w:val="28"/>
        </w:rPr>
        <w:t xml:space="preserve"> [Электронный ресурс]: </w:t>
      </w:r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Учебни</w:t>
      </w:r>
      <w:proofErr w:type="gramStart"/>
      <w:r w:rsidRPr="007C506F">
        <w:rPr>
          <w:rFonts w:ascii="Times New Roman" w:eastAsia="Calibri" w:hAnsi="Times New Roman" w:cs="Times New Roman"/>
          <w:sz w:val="28"/>
          <w:szCs w:val="28"/>
        </w:rPr>
        <w:t>к-</w:t>
      </w:r>
      <w:proofErr w:type="gramEnd"/>
      <w:r w:rsidRPr="007C506F">
        <w:rPr>
          <w:rFonts w:ascii="Times New Roman" w:eastAsia="Calibri" w:hAnsi="Times New Roman" w:cs="Times New Roman"/>
          <w:sz w:val="28"/>
          <w:szCs w:val="28"/>
        </w:rPr>
        <w:t xml:space="preserve"> М.:  </w:t>
      </w:r>
      <w:proofErr w:type="spellStart"/>
      <w:r w:rsidRPr="007C506F">
        <w:rPr>
          <w:rFonts w:ascii="Times New Roman" w:eastAsia="Calibri" w:hAnsi="Times New Roman" w:cs="Times New Roman"/>
          <w:sz w:val="28"/>
          <w:szCs w:val="28"/>
        </w:rPr>
        <w:t>Просвещениие</w:t>
      </w:r>
      <w:proofErr w:type="spellEnd"/>
      <w:r w:rsidRPr="007C506F">
        <w:rPr>
          <w:rFonts w:ascii="Times New Roman" w:eastAsia="Calibri" w:hAnsi="Times New Roman" w:cs="Times New Roman"/>
          <w:sz w:val="28"/>
          <w:szCs w:val="28"/>
        </w:rPr>
        <w:t>, 2013</w:t>
      </w:r>
    </w:p>
    <w:p w:rsidR="002862CA" w:rsidRPr="007C506F" w:rsidRDefault="002862CA" w:rsidP="002862C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Дополнительные источники: 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Толковый словарь русского языка Ожегова С.И.-М.,1964</w:t>
      </w:r>
    </w:p>
    <w:p w:rsidR="002862CA" w:rsidRPr="007C506F" w:rsidRDefault="002862CA" w:rsidP="002862CA">
      <w:pPr>
        <w:numPr>
          <w:ilvl w:val="0"/>
          <w:numId w:val="5"/>
        </w:numPr>
        <w:suppressAutoHyphens/>
        <w:spacing w:after="0"/>
        <w:ind w:left="19" w:firstLine="0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Этимологический словарь русского языка, Цыганенко Г.П., Советская  школа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,-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Х.:-1989</w:t>
      </w:r>
    </w:p>
    <w:p w:rsidR="002862CA" w:rsidRPr="007C506F" w:rsidRDefault="002862CA" w:rsidP="002862CA">
      <w:pPr>
        <w:ind w:left="19"/>
        <w:rPr>
          <w:rFonts w:ascii="Times New Roman" w:hAnsi="Times New Roman" w:cs="Times New Roman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4)       Толковый словарь русского языка В.И. Даля, «Цитадель»,- М.:-1998</w:t>
      </w:r>
    </w:p>
    <w:p w:rsidR="00185991" w:rsidRDefault="002862CA" w:rsidP="00185991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7C506F">
        <w:rPr>
          <w:rFonts w:ascii="Times New Roman" w:hAnsi="Times New Roman" w:cs="Times New Roman"/>
          <w:b/>
          <w:sz w:val="28"/>
          <w:szCs w:val="28"/>
        </w:rPr>
        <w:t>Интернет-источники</w:t>
      </w:r>
      <w:proofErr w:type="gramEnd"/>
      <w:r w:rsidRPr="007C506F">
        <w:rPr>
          <w:rFonts w:ascii="Times New Roman" w:hAnsi="Times New Roman" w:cs="Times New Roman"/>
          <w:b/>
          <w:sz w:val="28"/>
          <w:szCs w:val="28"/>
        </w:rPr>
        <w:t>:</w:t>
      </w:r>
    </w:p>
    <w:p w:rsidR="002862CA" w:rsidRPr="00185991" w:rsidRDefault="002862CA" w:rsidP="00185991">
      <w:pPr>
        <w:jc w:val="both"/>
        <w:rPr>
          <w:rFonts w:ascii="Times New Roman" w:hAnsi="Times New Roman" w:cs="Times New Roman"/>
          <w:sz w:val="28"/>
          <w:szCs w:val="28"/>
        </w:rPr>
      </w:pPr>
      <w:r w:rsidRPr="00185991">
        <w:rPr>
          <w:rFonts w:ascii="Times New Roman" w:hAnsi="Times New Roman" w:cs="Times New Roman"/>
          <w:sz w:val="28"/>
          <w:szCs w:val="28"/>
        </w:rPr>
        <w:t xml:space="preserve">        1)</w:t>
      </w:r>
      <w:r w:rsidRPr="00185991">
        <w:rPr>
          <w:rStyle w:val="a6"/>
          <w:rFonts w:ascii="Times New Roman" w:hAnsi="Times New Roman" w:cs="Times New Roman"/>
          <w:sz w:val="28"/>
          <w:szCs w:val="28"/>
        </w:rPr>
        <w:t xml:space="preserve"> Справочно-информационный портал </w:t>
      </w:r>
      <w:r w:rsidRPr="00185991">
        <w:rPr>
          <w:rFonts w:ascii="Times New Roman" w:hAnsi="Times New Roman" w:cs="Times New Roman"/>
          <w:sz w:val="28"/>
          <w:szCs w:val="28"/>
        </w:rPr>
        <w:t xml:space="preserve">- "Грамота.ru": [Электронный ресурс]   - Режим доступа: </w:t>
      </w:r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http://www.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  <w:lang w:val="en-US"/>
        </w:rPr>
        <w:t>gramota</w:t>
      </w:r>
      <w:proofErr w:type="spellEnd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.</w:t>
      </w:r>
      <w:proofErr w:type="spellStart"/>
      <w:r w:rsidRPr="00185991">
        <w:rPr>
          <w:rFonts w:ascii="Times New Roman" w:hAnsi="Times New Roman" w:cs="Times New Roman"/>
          <w:color w:val="B84747"/>
          <w:sz w:val="28"/>
          <w:szCs w:val="28"/>
          <w:u w:val="single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C506F">
        <w:rPr>
          <w:rFonts w:ascii="Times New Roman" w:hAnsi="Times New Roman" w:cs="Times New Roman"/>
          <w:sz w:val="28"/>
          <w:szCs w:val="28"/>
        </w:rPr>
        <w:t xml:space="preserve">2) </w:t>
      </w:r>
      <w:r w:rsidRPr="007C506F">
        <w:rPr>
          <w:rStyle w:val="a6"/>
          <w:rFonts w:ascii="Times New Roman" w:hAnsi="Times New Roman" w:cs="Times New Roman"/>
          <w:sz w:val="28"/>
          <w:szCs w:val="28"/>
        </w:rPr>
        <w:t>Справочно-информационный портал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>: Словари.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ресурс]- Режим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доступа:</w:t>
      </w:r>
      <w:hyperlink r:id="rId22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www</w:t>
        </w:r>
        <w:proofErr w:type="spellEnd"/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slovari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bCs/>
          <w:sz w:val="28"/>
          <w:szCs w:val="28"/>
        </w:rPr>
        <w:t xml:space="preserve">3) 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</w:rPr>
        <w:t>База универсальных энциклопедий и словарей</w:t>
      </w:r>
      <w:r w:rsidRPr="007C506F">
        <w:rPr>
          <w:rFonts w:ascii="Times New Roman" w:hAnsi="Times New Roman" w:cs="Times New Roman"/>
          <w:bCs/>
          <w:iCs/>
          <w:sz w:val="28"/>
          <w:szCs w:val="28"/>
        </w:rPr>
        <w:t>: Рубикон</w:t>
      </w:r>
      <w:proofErr w:type="gramStart"/>
      <w:r w:rsidRPr="007C506F">
        <w:rPr>
          <w:rFonts w:ascii="Times New Roman" w:hAnsi="Times New Roman" w:cs="Times New Roman"/>
          <w:bCs/>
          <w:iCs/>
          <w:sz w:val="28"/>
          <w:szCs w:val="28"/>
        </w:rPr>
        <w:t>:</w:t>
      </w:r>
      <w:r w:rsidRPr="007C506F">
        <w:rPr>
          <w:rFonts w:ascii="Times New Roman" w:hAnsi="Times New Roman" w:cs="Times New Roman"/>
          <w:sz w:val="28"/>
          <w:szCs w:val="28"/>
        </w:rPr>
        <w:t>[</w:t>
      </w:r>
      <w:proofErr w:type="gramEnd"/>
      <w:r w:rsidRPr="007C506F">
        <w:rPr>
          <w:rFonts w:ascii="Times New Roman" w:hAnsi="Times New Roman" w:cs="Times New Roman"/>
          <w:sz w:val="28"/>
          <w:szCs w:val="28"/>
        </w:rPr>
        <w:t xml:space="preserve">Электронный ресурс] -  Режим доступа: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www.rubicon.com</w:t>
      </w:r>
    </w:p>
    <w:p w:rsidR="002862CA" w:rsidRPr="007C506F" w:rsidRDefault="002862CA" w:rsidP="002862CA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4) </w:t>
      </w:r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Краткие словари</w:t>
      </w:r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 — Слово.</w:t>
      </w:r>
      <w:proofErr w:type="spellStart"/>
      <w:r w:rsidRPr="007C506F">
        <w:rPr>
          <w:rFonts w:ascii="Times New Roman" w:hAnsi="Times New Roman" w:cs="Times New Roman"/>
          <w:bCs/>
          <w:iCs/>
          <w:color w:val="000000"/>
          <w:sz w:val="28"/>
          <w:szCs w:val="28"/>
          <w:lang w:val="en-US"/>
        </w:rPr>
        <w:t>ru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C506F">
        <w:rPr>
          <w:rFonts w:ascii="Times New Roman" w:hAnsi="Times New Roman" w:cs="Times New Roman"/>
          <w:sz w:val="28"/>
          <w:szCs w:val="28"/>
        </w:rPr>
        <w:t xml:space="preserve">[Электронный ресурс] - Режим доступа: </w:t>
      </w:r>
      <w:hyperlink r:id="rId23" w:anchor="_blank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</w:t>
        </w:r>
      </w:hyperlink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slovo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yaxy</w:t>
      </w:r>
      <w:proofErr w:type="spellEnd"/>
      <w:r w:rsidRPr="007C506F">
        <w:rPr>
          <w:rStyle w:val="a6"/>
          <w:rFonts w:ascii="Times New Roman" w:hAnsi="Times New Roman" w:cs="Times New Roman"/>
          <w:sz w:val="28"/>
          <w:szCs w:val="28"/>
        </w:rPr>
        <w:t>.</w:t>
      </w:r>
      <w:proofErr w:type="spellStart"/>
      <w:r w:rsidRPr="007C506F">
        <w:rPr>
          <w:rStyle w:val="a6"/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2862CA" w:rsidRPr="007C506F" w:rsidRDefault="002862CA" w:rsidP="002862CA">
      <w:pPr>
        <w:rPr>
          <w:rFonts w:ascii="Times New Roman" w:hAnsi="Times New Roman" w:cs="Times New Roman"/>
          <w:sz w:val="28"/>
          <w:szCs w:val="28"/>
          <w:shd w:val="clear" w:color="auto" w:fill="00FF00"/>
        </w:rPr>
      </w:pPr>
      <w:r w:rsidRPr="007C506F">
        <w:rPr>
          <w:rFonts w:ascii="Times New Roman" w:hAnsi="Times New Roman" w:cs="Times New Roman"/>
          <w:color w:val="000000"/>
          <w:sz w:val="28"/>
          <w:szCs w:val="28"/>
        </w:rPr>
        <w:t>5)</w:t>
      </w:r>
      <w:r w:rsidRPr="007C506F">
        <w:rPr>
          <w:rFonts w:ascii="Times New Roman" w:hAnsi="Times New Roman" w:cs="Times New Roman"/>
          <w:bCs/>
          <w:color w:val="B84747"/>
          <w:sz w:val="28"/>
          <w:szCs w:val="28"/>
          <w:u w:val="single"/>
          <w:lang w:val="en-US"/>
        </w:rPr>
        <w:t>C</w:t>
      </w:r>
      <w:proofErr w:type="spellStart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>правочный</w:t>
      </w:r>
      <w:proofErr w:type="spellEnd"/>
      <w:r w:rsidRPr="007C506F">
        <w:rPr>
          <w:rFonts w:ascii="Times New Roman" w:hAnsi="Times New Roman" w:cs="Times New Roman"/>
          <w:color w:val="B84747"/>
          <w:sz w:val="28"/>
          <w:szCs w:val="28"/>
          <w:u w:val="single"/>
        </w:rPr>
        <w:t xml:space="preserve"> раздел «Русский язык»</w:t>
      </w:r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Грамма</w:t>
      </w:r>
      <w:proofErr w:type="gramStart"/>
      <w:r w:rsidRPr="007C506F">
        <w:rPr>
          <w:rFonts w:ascii="Times New Roman" w:hAnsi="Times New Roman" w:cs="Times New Roman"/>
          <w:color w:val="000000"/>
          <w:sz w:val="28"/>
          <w:szCs w:val="28"/>
        </w:rPr>
        <w:t>.р</w:t>
      </w:r>
      <w:proofErr w:type="gramEnd"/>
      <w:r w:rsidRPr="007C506F">
        <w:rPr>
          <w:rFonts w:ascii="Times New Roman" w:hAnsi="Times New Roman" w:cs="Times New Roman"/>
          <w:color w:val="000000"/>
          <w:sz w:val="28"/>
          <w:szCs w:val="28"/>
        </w:rPr>
        <w:t>у</w:t>
      </w:r>
      <w:proofErr w:type="spellEnd"/>
      <w:r w:rsidRPr="007C506F">
        <w:rPr>
          <w:rFonts w:ascii="Times New Roman" w:hAnsi="Times New Roman" w:cs="Times New Roman"/>
          <w:color w:val="000000"/>
          <w:sz w:val="28"/>
          <w:szCs w:val="28"/>
        </w:rPr>
        <w:t xml:space="preserve">: [Электронный ресурс] - Режим доступа: </w:t>
      </w:r>
      <w:hyperlink r:id="rId24" w:history="1">
        <w:r w:rsidRPr="007C506F">
          <w:rPr>
            <w:rStyle w:val="a6"/>
            <w:rFonts w:ascii="Times New Roman" w:hAnsi="Times New Roman" w:cs="Times New Roman"/>
            <w:sz w:val="28"/>
            <w:szCs w:val="28"/>
          </w:rPr>
          <w:t>http://www.gramma.ru/RUS/</w:t>
        </w:r>
      </w:hyperlink>
    </w:p>
    <w:p w:rsidR="006674B3" w:rsidRDefault="006674B3" w:rsidP="00F63094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32"/>
          <w:u w:val="single"/>
        </w:rPr>
      </w:pPr>
    </w:p>
    <w:p w:rsidR="00600EE0" w:rsidRPr="00826548" w:rsidRDefault="00600EE0" w:rsidP="00EE0B23">
      <w:pPr>
        <w:rPr>
          <w:rFonts w:ascii="Times New Roman" w:hAnsi="Times New Roman" w:cs="Times New Roman"/>
          <w:sz w:val="28"/>
          <w:szCs w:val="28"/>
        </w:rPr>
      </w:pPr>
    </w:p>
    <w:sectPr w:rsidR="00600EE0" w:rsidRPr="00826548" w:rsidSect="00E9518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609B" w:rsidRDefault="00E1609B" w:rsidP="00211F44">
      <w:pPr>
        <w:spacing w:after="0" w:line="240" w:lineRule="auto"/>
      </w:pPr>
      <w:r>
        <w:separator/>
      </w:r>
    </w:p>
  </w:endnote>
  <w:endnote w:type="continuationSeparator" w:id="0">
    <w:p w:rsidR="00E1609B" w:rsidRDefault="00E1609B" w:rsidP="00211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609B" w:rsidRDefault="00E1609B" w:rsidP="00211F44">
      <w:pPr>
        <w:spacing w:after="0" w:line="240" w:lineRule="auto"/>
      </w:pPr>
      <w:r>
        <w:separator/>
      </w:r>
    </w:p>
  </w:footnote>
  <w:footnote w:type="continuationSeparator" w:id="0">
    <w:p w:rsidR="00E1609B" w:rsidRDefault="00E1609B" w:rsidP="00211F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2A2753CF"/>
    <w:multiLevelType w:val="multilevel"/>
    <w:tmpl w:val="D9A8B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785" w:hanging="705"/>
      </w:pPr>
      <w:rPr>
        <w:rFonts w:hint="default"/>
      </w:rPr>
    </w:lvl>
    <w:lvl w:ilvl="2">
      <w:start w:val="3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AD3A25"/>
    <w:multiLevelType w:val="hybridMultilevel"/>
    <w:tmpl w:val="7D186222"/>
    <w:lvl w:ilvl="0" w:tplc="2236DD4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E832E73"/>
    <w:multiLevelType w:val="hybridMultilevel"/>
    <w:tmpl w:val="7DE2B422"/>
    <w:lvl w:ilvl="0" w:tplc="7AAED2A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0731"/>
    <w:rsid w:val="00045C38"/>
    <w:rsid w:val="000F37E5"/>
    <w:rsid w:val="00116A38"/>
    <w:rsid w:val="00126708"/>
    <w:rsid w:val="00165386"/>
    <w:rsid w:val="00185991"/>
    <w:rsid w:val="00186C58"/>
    <w:rsid w:val="001A493D"/>
    <w:rsid w:val="001A7916"/>
    <w:rsid w:val="001E722B"/>
    <w:rsid w:val="00211F44"/>
    <w:rsid w:val="002862CA"/>
    <w:rsid w:val="002B711B"/>
    <w:rsid w:val="003A4A55"/>
    <w:rsid w:val="003E7090"/>
    <w:rsid w:val="00415AFA"/>
    <w:rsid w:val="00491E1A"/>
    <w:rsid w:val="004A0731"/>
    <w:rsid w:val="005A1FDF"/>
    <w:rsid w:val="005C688B"/>
    <w:rsid w:val="00600EE0"/>
    <w:rsid w:val="00614A82"/>
    <w:rsid w:val="00614C85"/>
    <w:rsid w:val="00662DD6"/>
    <w:rsid w:val="006674B3"/>
    <w:rsid w:val="0068063B"/>
    <w:rsid w:val="006D77DD"/>
    <w:rsid w:val="006F666B"/>
    <w:rsid w:val="00701B6B"/>
    <w:rsid w:val="00712E9B"/>
    <w:rsid w:val="00760C57"/>
    <w:rsid w:val="00777B9C"/>
    <w:rsid w:val="00790F71"/>
    <w:rsid w:val="007C506F"/>
    <w:rsid w:val="008215E0"/>
    <w:rsid w:val="00826548"/>
    <w:rsid w:val="008377DA"/>
    <w:rsid w:val="00866BEC"/>
    <w:rsid w:val="00985426"/>
    <w:rsid w:val="009F0D3D"/>
    <w:rsid w:val="00A05D40"/>
    <w:rsid w:val="00A64F06"/>
    <w:rsid w:val="00B646F8"/>
    <w:rsid w:val="00B87DA2"/>
    <w:rsid w:val="00C12925"/>
    <w:rsid w:val="00C5081B"/>
    <w:rsid w:val="00C84CD0"/>
    <w:rsid w:val="00CD1648"/>
    <w:rsid w:val="00D93EA7"/>
    <w:rsid w:val="00E056C1"/>
    <w:rsid w:val="00E1609B"/>
    <w:rsid w:val="00E95181"/>
    <w:rsid w:val="00EE0B23"/>
    <w:rsid w:val="00F63094"/>
    <w:rsid w:val="00F67098"/>
    <w:rsid w:val="00FB0E81"/>
    <w:rsid w:val="00FC1D4E"/>
    <w:rsid w:val="00FC6A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CD0"/>
  </w:style>
  <w:style w:type="paragraph" w:styleId="1">
    <w:name w:val="heading 1"/>
    <w:basedOn w:val="a"/>
    <w:next w:val="a"/>
    <w:link w:val="10"/>
    <w:qFormat/>
    <w:rsid w:val="002862CA"/>
    <w:pPr>
      <w:keepNext/>
      <w:tabs>
        <w:tab w:val="num" w:pos="720"/>
      </w:tabs>
      <w:suppressAutoHyphens/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">
    <w:name w:val="heading 2"/>
    <w:basedOn w:val="a"/>
    <w:next w:val="a"/>
    <w:link w:val="20"/>
    <w:qFormat/>
    <w:rsid w:val="002862CA"/>
    <w:pPr>
      <w:keepNext/>
      <w:suppressAutoHyphens/>
      <w:spacing w:before="240" w:after="60" w:line="240" w:lineRule="auto"/>
      <w:ind w:left="1785" w:hanging="705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0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0EE0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614A82"/>
  </w:style>
  <w:style w:type="paragraph" w:styleId="a5">
    <w:name w:val="List Paragraph"/>
    <w:basedOn w:val="a"/>
    <w:uiPriority w:val="34"/>
    <w:qFormat/>
    <w:rsid w:val="00614A8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2862C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rsid w:val="002862CA"/>
    <w:rPr>
      <w:rFonts w:ascii="Arial" w:eastAsia="Times New Roman" w:hAnsi="Arial" w:cs="Arial"/>
      <w:b/>
      <w:bCs/>
      <w:i/>
      <w:iCs/>
      <w:sz w:val="28"/>
      <w:szCs w:val="28"/>
      <w:lang w:eastAsia="ar-SA"/>
    </w:rPr>
  </w:style>
  <w:style w:type="character" w:styleId="a6">
    <w:name w:val="Hyperlink"/>
    <w:rsid w:val="002862CA"/>
    <w:rPr>
      <w:color w:val="800000"/>
      <w:u w:val="single"/>
    </w:rPr>
  </w:style>
  <w:style w:type="character" w:customStyle="1" w:styleId="gxst-color-emph">
    <w:name w:val="gxst-color-emph"/>
    <w:basedOn w:val="a0"/>
    <w:rsid w:val="00165386"/>
  </w:style>
  <w:style w:type="paragraph" w:styleId="a7">
    <w:name w:val="header"/>
    <w:basedOn w:val="a"/>
    <w:link w:val="a8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1F44"/>
  </w:style>
  <w:style w:type="paragraph" w:styleId="a9">
    <w:name w:val="footer"/>
    <w:basedOn w:val="a"/>
    <w:link w:val="aa"/>
    <w:uiPriority w:val="99"/>
    <w:unhideWhenUsed/>
    <w:rsid w:val="0021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1F44"/>
  </w:style>
  <w:style w:type="character" w:styleId="ab">
    <w:name w:val="FollowedHyperlink"/>
    <w:basedOn w:val="a0"/>
    <w:uiPriority w:val="99"/>
    <w:semiHidden/>
    <w:unhideWhenUsed/>
    <w:rsid w:val="00790F7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2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1958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2396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82687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02151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465595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40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43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594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3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63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36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964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72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1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8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6205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4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6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6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7829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24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66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523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11467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8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93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13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2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5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147109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983372">
          <w:marLeft w:val="0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1652">
              <w:marLeft w:val="0"/>
              <w:marRight w:val="0"/>
              <w:marTop w:val="375"/>
              <w:marBottom w:val="375"/>
              <w:divBdr>
                <w:top w:val="single" w:sz="6" w:space="15" w:color="76A900"/>
                <w:left w:val="single" w:sz="6" w:space="19" w:color="76A900"/>
                <w:bottom w:val="single" w:sz="6" w:space="15" w:color="76A900"/>
                <w:right w:val="single" w:sz="6" w:space="19" w:color="76A900"/>
              </w:divBdr>
              <w:divsChild>
                <w:div w:id="13045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68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8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9170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5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9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557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05940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2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6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230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8869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55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43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46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6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8860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58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55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1293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78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439582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14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4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hyperlink" Target="mailto:zolotozenja83@mail.r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alleng.ru/edu/ruslang5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9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aklass.ru/p/russky-yazik/10-klass/morfemika-i-slovoobrazovanie-10535/sostav-slova-10536/tv-fa82bb45-89b7-4ff5-b44d-3913be5684f2" TargetMode="External"/><Relationship Id="rId20" Type="http://schemas.openxmlformats.org/officeDocument/2006/relationships/hyperlink" Target="http://www.alleng.ru/d/rusl/rusl285.ht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http://www.gramma.ru/RU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hyperlink" Target="http://www.gumer.info/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alleng.ru/d/rusl/rusl129.ht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psychologie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511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пк</cp:lastModifiedBy>
  <cp:revision>2</cp:revision>
  <dcterms:created xsi:type="dcterms:W3CDTF">2021-10-05T11:13:00Z</dcterms:created>
  <dcterms:modified xsi:type="dcterms:W3CDTF">2021-10-05T11:13:00Z</dcterms:modified>
</cp:coreProperties>
</file>